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F0BFC" w14:textId="5579C8FD" w:rsidR="00EE14C7" w:rsidRDefault="00F5395C" w:rsidP="007C502B">
      <w:pPr>
        <w:spacing w:line="276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noProof/>
          <w:lang w:eastAsia="ru-RU" w:bidi="ar-SA"/>
        </w:rPr>
        <w:drawing>
          <wp:inline distT="0" distB="0" distL="0" distR="0" wp14:anchorId="27BB35B3" wp14:editId="213A5273">
            <wp:extent cx="5940425" cy="83959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 Материаловедени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06921" w14:textId="77777777" w:rsidR="00F5395C" w:rsidRPr="007C502B" w:rsidRDefault="00F5395C" w:rsidP="007C502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19E90" w14:textId="77777777" w:rsidR="00EE14C7" w:rsidRPr="007C502B" w:rsidRDefault="00EE14C7" w:rsidP="007C502B">
      <w:pPr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F4AB32" w14:textId="20452B77" w:rsidR="00A66563" w:rsidRPr="007C502B" w:rsidRDefault="00A66563" w:rsidP="007C502B">
      <w:pPr>
        <w:widowControl/>
        <w:suppressAutoHyphens w:val="0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DE1D189" w14:textId="2EA74451" w:rsidR="00EE14C7" w:rsidRPr="007C502B" w:rsidRDefault="00F76FD2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EE14C7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0464EECB" w14:textId="77777777" w:rsidR="004233A9" w:rsidRPr="007C502B" w:rsidRDefault="004233A9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308C56D" w14:textId="6AF22A7F" w:rsidR="00EE14C7" w:rsidRPr="007C502B" w:rsidRDefault="00EE14C7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22239628"/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="004233A9"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F76FD2"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6A4AE8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специальностей 15.00.00 Машиностроение</w:t>
      </w: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Приказ Минобрнауки России от 18.04.2014 N 348, </w:t>
      </w:r>
    </w:p>
    <w:p w14:paraId="2F29A02A" w14:textId="77777777" w:rsidR="004233A9" w:rsidRPr="007C502B" w:rsidRDefault="004233A9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6AF7843" w14:textId="32291489" w:rsidR="00F76FD2" w:rsidRPr="007C502B" w:rsidRDefault="00EE14C7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</w:t>
      </w: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ной программы по специальности </w:t>
      </w:r>
      <w:r w:rsidR="00F76FD2"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</w:t>
      </w:r>
      <w:r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,201</w:t>
      </w:r>
      <w:r w:rsidR="00F5395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8</w:t>
      </w:r>
      <w:r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г.</w:t>
      </w:r>
    </w:p>
    <w:p w14:paraId="74A583AB" w14:textId="77777777" w:rsidR="00F76FD2" w:rsidRPr="007C502B" w:rsidRDefault="00F76FD2" w:rsidP="007C502B">
      <w:pPr>
        <w:rPr>
          <w:rFonts w:ascii="Times New Roman" w:hAnsi="Times New Roman" w:cs="Times New Roman"/>
          <w:bCs/>
          <w:sz w:val="26"/>
          <w:szCs w:val="26"/>
        </w:rPr>
      </w:pPr>
    </w:p>
    <w:p w14:paraId="0CB93574" w14:textId="77777777" w:rsidR="00F97F6F" w:rsidRPr="007C502B" w:rsidRDefault="00F97F6F" w:rsidP="007C502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551ACB5" w14:textId="3E9C623C" w:rsidR="00EE14C7" w:rsidRPr="007C502B" w:rsidRDefault="00EE14C7" w:rsidP="007C502B">
      <w:pPr>
        <w:spacing w:line="276" w:lineRule="auto"/>
        <w:jc w:val="both"/>
        <w:rPr>
          <w:sz w:val="26"/>
          <w:szCs w:val="26"/>
        </w:rPr>
      </w:pPr>
      <w:r w:rsidRPr="007C502B">
        <w:rPr>
          <w:sz w:val="26"/>
          <w:szCs w:val="26"/>
        </w:rPr>
        <w:t>Организация - разработчик: ГАПОУ «Казанский политехнический колледж»</w:t>
      </w:r>
    </w:p>
    <w:p w14:paraId="795B590B" w14:textId="29CE2F93" w:rsidR="00EE14C7" w:rsidRPr="007C502B" w:rsidRDefault="00EE14C7" w:rsidP="007C502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7C502B">
        <w:rPr>
          <w:color w:val="000000"/>
          <w:sz w:val="26"/>
          <w:szCs w:val="26"/>
        </w:rPr>
        <w:t>Разработчик: Слинько О.М., преподаватель</w:t>
      </w:r>
    </w:p>
    <w:p w14:paraId="38446035" w14:textId="77777777" w:rsidR="00F97F6F" w:rsidRPr="007C502B" w:rsidRDefault="00F97F6F" w:rsidP="007C502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77B73E9" w14:textId="77777777" w:rsidR="00F97F6F" w:rsidRPr="007C502B" w:rsidRDefault="00F97F6F" w:rsidP="007C502B">
      <w:pPr>
        <w:rPr>
          <w:rFonts w:ascii="Times New Roman" w:hAnsi="Times New Roman" w:cs="Times New Roman"/>
          <w:sz w:val="26"/>
          <w:szCs w:val="26"/>
        </w:rPr>
      </w:pPr>
    </w:p>
    <w:p w14:paraId="061AACAE" w14:textId="77777777" w:rsidR="00F97F6F" w:rsidRPr="007C502B" w:rsidRDefault="00F97F6F" w:rsidP="007C502B">
      <w:pPr>
        <w:rPr>
          <w:rFonts w:ascii="Times New Roman" w:hAnsi="Times New Roman" w:cs="Times New Roman"/>
          <w:sz w:val="26"/>
          <w:szCs w:val="26"/>
        </w:rPr>
      </w:pPr>
    </w:p>
    <w:p w14:paraId="485F4C6D" w14:textId="77777777" w:rsidR="00F97F6F" w:rsidRPr="007C502B" w:rsidRDefault="00F97F6F" w:rsidP="007C502B">
      <w:pPr>
        <w:rPr>
          <w:rFonts w:ascii="Times New Roman" w:hAnsi="Times New Roman" w:cs="Times New Roman"/>
          <w:sz w:val="26"/>
          <w:szCs w:val="26"/>
        </w:rPr>
      </w:pPr>
    </w:p>
    <w:p w14:paraId="0B03DACD" w14:textId="77777777" w:rsidR="00F97F6F" w:rsidRPr="007C502B" w:rsidRDefault="00F97F6F" w:rsidP="007C502B">
      <w:pPr>
        <w:rPr>
          <w:rFonts w:ascii="Times New Roman" w:hAnsi="Times New Roman" w:cs="Times New Roman"/>
          <w:sz w:val="26"/>
          <w:szCs w:val="26"/>
        </w:rPr>
      </w:pPr>
    </w:p>
    <w:p w14:paraId="159BEE5C" w14:textId="77777777" w:rsidR="00F97F6F" w:rsidRPr="007C502B" w:rsidRDefault="00F97F6F" w:rsidP="007C502B">
      <w:pPr>
        <w:pStyle w:val="14"/>
        <w:ind w:firstLine="29"/>
        <w:jc w:val="both"/>
        <w:rPr>
          <w:rFonts w:ascii="Times New Roman" w:hAnsi="Times New Roman" w:cs="Times New Roman"/>
          <w:sz w:val="26"/>
          <w:szCs w:val="26"/>
        </w:rPr>
      </w:pPr>
    </w:p>
    <w:p w14:paraId="1A13EBC8" w14:textId="77777777" w:rsidR="00F97F6F" w:rsidRPr="007C502B" w:rsidRDefault="00F97F6F" w:rsidP="007C502B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9491F84" w14:textId="77777777" w:rsidR="00F97F6F" w:rsidRPr="007C502B" w:rsidRDefault="00F97F6F" w:rsidP="007C502B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center"/>
        <w:rPr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14:paraId="554AC5D9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:rsidRPr="007C502B" w14:paraId="4895E7D2" w14:textId="77777777" w:rsidTr="009A1369">
        <w:tc>
          <w:tcPr>
            <w:tcW w:w="8330" w:type="dxa"/>
            <w:shd w:val="clear" w:color="auto" w:fill="auto"/>
          </w:tcPr>
          <w:p w14:paraId="3094E6D5" w14:textId="77777777" w:rsidR="00F97F6F" w:rsidRPr="007C502B" w:rsidRDefault="00F97F6F" w:rsidP="007C502B">
            <w:pPr>
              <w:pStyle w:val="1"/>
              <w:numPr>
                <w:ilvl w:val="0"/>
                <w:numId w:val="3"/>
              </w:numPr>
              <w:snapToGrid w:val="0"/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5B683A6A" w14:textId="77777777" w:rsidR="00F97F6F" w:rsidRPr="007C502B" w:rsidRDefault="00F97F6F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стр.</w:t>
            </w:r>
          </w:p>
        </w:tc>
      </w:tr>
      <w:tr w:rsidR="00F97F6F" w:rsidRPr="007C502B" w14:paraId="6B055047" w14:textId="77777777" w:rsidTr="009A1369">
        <w:tc>
          <w:tcPr>
            <w:tcW w:w="8330" w:type="dxa"/>
            <w:shd w:val="clear" w:color="auto" w:fill="auto"/>
          </w:tcPr>
          <w:p w14:paraId="39EB5209" w14:textId="77777777" w:rsidR="00F97F6F" w:rsidRPr="007C502B" w:rsidRDefault="00F97F6F" w:rsidP="007C502B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ind w:left="0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ПРОГРАММЫ УЧЕБНОЙ ДИСЦИПЛИНЫ</w:t>
            </w: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3B6E895" w14:textId="77777777" w:rsidR="00F97F6F" w:rsidRPr="007C502B" w:rsidRDefault="00E371A2" w:rsidP="007C50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F97F6F" w:rsidRPr="007C502B" w14:paraId="11EB9354" w14:textId="77777777" w:rsidTr="009A1369">
        <w:tc>
          <w:tcPr>
            <w:tcW w:w="8330" w:type="dxa"/>
            <w:shd w:val="clear" w:color="auto" w:fill="auto"/>
          </w:tcPr>
          <w:p w14:paraId="45E59DD1" w14:textId="77777777" w:rsidR="00F97F6F" w:rsidRPr="007C502B" w:rsidRDefault="00F97F6F" w:rsidP="007C502B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ind w:left="0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4E435AB" w14:textId="77777777" w:rsidR="00F97F6F" w:rsidRPr="007C502B" w:rsidRDefault="00E371A2" w:rsidP="007C502B">
            <w:pPr>
              <w:jc w:val="center"/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97F6F" w:rsidRPr="007C502B" w14:paraId="29E85725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157FA575" w14:textId="77777777" w:rsidR="00F97F6F" w:rsidRPr="007C502B" w:rsidRDefault="00F97F6F" w:rsidP="007C502B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ind w:left="0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программы учебной дисциплины</w:t>
            </w: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5CFB25DC" w14:textId="77777777" w:rsidR="00F97F6F" w:rsidRPr="007C502B" w:rsidRDefault="00E371A2" w:rsidP="007C502B">
            <w:pPr>
              <w:jc w:val="center"/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F97F6F" w:rsidRPr="007C502B" w14:paraId="47AD1890" w14:textId="77777777" w:rsidTr="009A1369">
        <w:tc>
          <w:tcPr>
            <w:tcW w:w="8330" w:type="dxa"/>
            <w:shd w:val="clear" w:color="auto" w:fill="auto"/>
          </w:tcPr>
          <w:p w14:paraId="5163E156" w14:textId="77777777" w:rsidR="00F97F6F" w:rsidRPr="007C502B" w:rsidRDefault="00F97F6F" w:rsidP="007C502B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ind w:left="0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FC8713C" w14:textId="77777777" w:rsidR="00F97F6F" w:rsidRPr="007C502B" w:rsidRDefault="00E371A2" w:rsidP="007C502B">
            <w:pPr>
              <w:jc w:val="center"/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13</w:t>
            </w:r>
          </w:p>
        </w:tc>
      </w:tr>
    </w:tbl>
    <w:p w14:paraId="56941943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9A0E16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1B274D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BF8F7C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F07211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154F73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39C57A3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FDAE894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192502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AD9880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DC055B1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6A4566C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942F0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DCBF17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9B9AE4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91E5E2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2CECC3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83D0A1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0E77786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E10AA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6625A4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2DEC80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D69F6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ADEF0A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B80429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847536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9143B3" w14:textId="70BD2A5E" w:rsidR="00F76FD2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0F4D43" w14:textId="7A13D994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68F0597" w14:textId="17D65164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FD3383" w14:textId="73ADD552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DD957C" w14:textId="45BCA910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1AE9DC1" w14:textId="52E6F83D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1CE1135" w14:textId="5976D7F3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4759E0" w14:textId="2F4FB3A1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FAAE562" w14:textId="77777777" w:rsidR="007C502B" w:rsidRP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DF14DF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F30AFF6" w14:textId="4799069C" w:rsidR="00FF1B9E" w:rsidRPr="007C502B" w:rsidRDefault="00FF1B9E" w:rsidP="007C502B">
      <w:pPr>
        <w:pStyle w:val="ac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6827529C" w14:textId="77777777" w:rsidR="007C502B" w:rsidRPr="007C502B" w:rsidRDefault="007C502B" w:rsidP="007C502B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DB6170" w14:textId="77777777" w:rsidR="00F76FD2" w:rsidRPr="007C502B" w:rsidRDefault="00F76FD2" w:rsidP="007C502B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C502B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C502B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C502B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C502B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C502B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C502B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C502B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4035BCE9" w14:textId="69648253" w:rsidR="00F76FD2" w:rsidRPr="007C502B" w:rsidRDefault="00F76FD2" w:rsidP="007C502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bookmarkStart w:id="1" w:name="_Hlk34661141"/>
      <w:r w:rsid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1"/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отраслям) </w:t>
      </w:r>
      <w:r w:rsidRPr="007C50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6A4AE8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689D0B76" w14:textId="77777777" w:rsidR="00465F3F" w:rsidRPr="007C502B" w:rsidRDefault="00465F3F" w:rsidP="007C502B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7C502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CD9F62" w14:textId="75457C50" w:rsidR="004A29C9" w:rsidRPr="007C502B" w:rsidRDefault="00F76FD2" w:rsidP="007C502B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 программы подготовки специалистов</w:t>
      </w:r>
      <w:r w:rsidR="006A4AE8" w:rsidRPr="007C502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среднего звена:</w:t>
      </w:r>
      <w:r w:rsidR="006A4AE8" w:rsidRPr="007C502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</w:t>
      </w:r>
      <w:r w:rsidR="00B702E6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855A8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</w:t>
      </w:r>
      <w:r w:rsidR="00B702E6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855A8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="004A29C9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частью основной профессиональной образовательной программы в соответствии с ФГОС СПО.</w:t>
      </w:r>
    </w:p>
    <w:p w14:paraId="4A68538F" w14:textId="77777777" w:rsidR="00F97F6F" w:rsidRPr="007C502B" w:rsidRDefault="00F76FD2" w:rsidP="007C502B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1F5A7097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6B9E09F3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7C502B">
        <w:rPr>
          <w:sz w:val="26"/>
          <w:szCs w:val="26"/>
          <w:lang w:val="ru-RU"/>
        </w:rPr>
        <w:t>- распознавать и классифицировать конструкционные и сырьевые материалы по внешнему виду, происхождению, свойствам;</w:t>
      </w:r>
    </w:p>
    <w:p w14:paraId="28F098DA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7C502B">
        <w:rPr>
          <w:sz w:val="26"/>
          <w:szCs w:val="26"/>
          <w:lang w:val="ru-RU"/>
        </w:rPr>
        <w:t>-  определять виды конструкционных материалов;</w:t>
      </w:r>
    </w:p>
    <w:p w14:paraId="3124BA7D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7C502B">
        <w:rPr>
          <w:sz w:val="26"/>
          <w:szCs w:val="26"/>
          <w:lang w:val="ru-RU"/>
        </w:rPr>
        <w:t>- выбирать материалы для конструкций по их назначению и условиям эксплуатации;</w:t>
      </w:r>
    </w:p>
    <w:p w14:paraId="69131856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7C502B">
        <w:rPr>
          <w:sz w:val="26"/>
          <w:szCs w:val="26"/>
          <w:lang w:val="ru-RU"/>
        </w:rPr>
        <w:t>- проводить исследования и испытания материалов;</w:t>
      </w:r>
    </w:p>
    <w:p w14:paraId="1C998DA9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</w:rPr>
      </w:pPr>
      <w:r w:rsidRPr="007C502B">
        <w:rPr>
          <w:sz w:val="26"/>
          <w:szCs w:val="26"/>
          <w:lang w:val="ru-RU"/>
        </w:rPr>
        <w:t>- рассчитывать и назначать оптимальные режимы резанья</w:t>
      </w:r>
    </w:p>
    <w:p w14:paraId="49DC4DE2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23A4A780" w14:textId="77777777" w:rsidR="00686441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14:paraId="7EBAAF84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 классификация и способы получения композиционных материалов;</w:t>
      </w:r>
    </w:p>
    <w:p w14:paraId="5AEC48DF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 принципы выбора конструкционных материалов для применения в производстве;</w:t>
      </w:r>
    </w:p>
    <w:p w14:paraId="35B47ED6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 строение и свойства металлов, методы их исследования;</w:t>
      </w:r>
    </w:p>
    <w:p w14:paraId="687299D4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 классификацию материалов, металлов и сплавов, их область применения;</w:t>
      </w:r>
    </w:p>
    <w:p w14:paraId="0F843BCD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-  методику расчета и назначения режимов резания для различных видов работ                     </w:t>
      </w:r>
    </w:p>
    <w:p w14:paraId="5EF6DC85" w14:textId="77777777" w:rsidR="00686441" w:rsidRPr="007C502B" w:rsidRDefault="00686441" w:rsidP="007C502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Врамкахизучениядисциплиныустудентовформируютсяследующиекомпетенции (ОК и ПК):</w:t>
      </w:r>
    </w:p>
    <w:p w14:paraId="3F76CB3C" w14:textId="77777777" w:rsidR="00686441" w:rsidRPr="007C502B" w:rsidRDefault="00F97F6F" w:rsidP="007C502B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4B5F8C5F" w14:textId="77777777" w:rsidR="00686441" w:rsidRPr="007C502B" w:rsidRDefault="00F97F6F" w:rsidP="007C502B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2B98EE9B" w14:textId="77777777" w:rsidR="00F97F6F" w:rsidRPr="007C502B" w:rsidRDefault="00F97F6F" w:rsidP="007C502B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ОК  3.</w:t>
      </w:r>
      <w:r w:rsidR="00686441" w:rsidRPr="007C502B">
        <w:rPr>
          <w:rFonts w:ascii="Times New Roman" w:hAnsi="Times New Roman" w:cs="Times New Roman"/>
          <w:sz w:val="26"/>
          <w:szCs w:val="26"/>
        </w:rPr>
        <w:t xml:space="preserve"> П</w:t>
      </w:r>
      <w:r w:rsidRPr="007C502B">
        <w:rPr>
          <w:rFonts w:ascii="Times New Roman" w:hAnsi="Times New Roman" w:cs="Times New Roman"/>
          <w:sz w:val="26"/>
          <w:szCs w:val="26"/>
        </w:rPr>
        <w:t xml:space="preserve">ринимать решения  в стандартных и нестандартных ситуациях и нести за </w:t>
      </w:r>
      <w:r w:rsidRPr="007C502B">
        <w:rPr>
          <w:rFonts w:ascii="Times New Roman" w:hAnsi="Times New Roman" w:cs="Times New Roman"/>
          <w:sz w:val="26"/>
          <w:szCs w:val="26"/>
        </w:rPr>
        <w:lastRenderedPageBreak/>
        <w:t>них ответственность.</w:t>
      </w:r>
    </w:p>
    <w:p w14:paraId="25067ED6" w14:textId="77777777" w:rsidR="00F97F6F" w:rsidRPr="007C502B" w:rsidRDefault="00686441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ОК </w:t>
      </w:r>
      <w:r w:rsidR="00F97F6F" w:rsidRPr="007C502B">
        <w:rPr>
          <w:rFonts w:ascii="Times New Roman" w:hAnsi="Times New Roman" w:cs="Times New Roman"/>
          <w:sz w:val="26"/>
          <w:szCs w:val="26"/>
        </w:rPr>
        <w:t xml:space="preserve">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053C9902" w14:textId="77777777" w:rsidR="00F97F6F" w:rsidRPr="007C502B" w:rsidRDefault="00686441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ОК 5. </w:t>
      </w:r>
      <w:r w:rsidR="00F97F6F" w:rsidRPr="007C502B">
        <w:rPr>
          <w:rFonts w:ascii="Times New Roman" w:hAnsi="Times New Roman" w:cs="Times New Roman"/>
          <w:sz w:val="26"/>
          <w:szCs w:val="26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14:paraId="00C69D39" w14:textId="77777777" w:rsidR="00686441" w:rsidRPr="007C502B" w:rsidRDefault="00686441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5E8A4FB9" w14:textId="77777777" w:rsidR="00686441" w:rsidRPr="007C502B" w:rsidRDefault="00686441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0FEDDADA" w14:textId="77777777" w:rsidR="007A40C2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1.1. </w:t>
      </w:r>
      <w:r w:rsidR="007A40C2" w:rsidRPr="007C502B">
        <w:rPr>
          <w:rFonts w:ascii="Times New Roman" w:hAnsi="Times New Roman" w:cs="Times New Roman"/>
          <w:sz w:val="26"/>
          <w:szCs w:val="26"/>
        </w:rPr>
        <w:t>Осуществлять обслуживание и эксплуатацию холодильного оборудования (по отраслям)</w:t>
      </w:r>
    </w:p>
    <w:p w14:paraId="32F18668" w14:textId="05BF0838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1</w:t>
      </w:r>
      <w:r w:rsidR="007A40C2" w:rsidRPr="007C502B">
        <w:rPr>
          <w:rFonts w:ascii="Times New Roman" w:hAnsi="Times New Roman" w:cs="Times New Roman"/>
          <w:sz w:val="26"/>
          <w:szCs w:val="26"/>
        </w:rPr>
        <w:t xml:space="preserve">.2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Обнаруживать неисправную работу холодильного оборудования и принимать меры для</w:t>
      </w:r>
      <w:r w:rsidR="00B702E6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и предупреждения отказов и аварий.</w:t>
      </w:r>
    </w:p>
    <w:p w14:paraId="76BE19DF" w14:textId="77777777" w:rsidR="006B755C" w:rsidRPr="007C502B" w:rsidRDefault="007A40C2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1.3 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и оценивать режимы работы холодильного оборудования.</w:t>
      </w:r>
    </w:p>
    <w:p w14:paraId="75F374E6" w14:textId="77777777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1.4.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работы по настройке и регулированию работы систем автоматизации холодильного оборудования.</w:t>
      </w:r>
    </w:p>
    <w:p w14:paraId="17D8832F" w14:textId="0CAB0944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2.1. </w:t>
      </w:r>
      <w:r w:rsidR="006B755C" w:rsidRPr="007C502B">
        <w:rPr>
          <w:rFonts w:ascii="Times New Roman" w:hAnsi="Times New Roman" w:cs="Times New Roman"/>
          <w:sz w:val="26"/>
          <w:szCs w:val="26"/>
        </w:rPr>
        <w:t>Уча</w:t>
      </w:r>
      <w:r w:rsidR="007A40C2" w:rsidRPr="007C502B">
        <w:rPr>
          <w:rFonts w:ascii="Times New Roman" w:hAnsi="Times New Roman" w:cs="Times New Roman"/>
          <w:sz w:val="26"/>
          <w:szCs w:val="26"/>
        </w:rPr>
        <w:t>ствовать в организации</w:t>
      </w:r>
      <w:r w:rsidR="00B702E6" w:rsidRPr="007C502B">
        <w:rPr>
          <w:rFonts w:ascii="Times New Roman" w:hAnsi="Times New Roman" w:cs="Times New Roman"/>
          <w:sz w:val="26"/>
          <w:szCs w:val="26"/>
        </w:rPr>
        <w:t xml:space="preserve">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и выполнять</w:t>
      </w:r>
      <w:r w:rsidR="006B755C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по подготовке к ремонту и испытаниям холодильного оборудования.</w:t>
      </w:r>
    </w:p>
    <w:p w14:paraId="682D5DA4" w14:textId="188F1CAB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2.2.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работы по ремонту холодильного оборудования с</w:t>
      </w:r>
      <w:r w:rsidR="00B702E6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различных приспособлений и инструментов.</w:t>
      </w:r>
    </w:p>
    <w:p w14:paraId="2F6E45EE" w14:textId="454B90FB" w:rsidR="006B755C" w:rsidRPr="007C502B" w:rsidRDefault="007A40C2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2.3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различные виды испытаний холодильного</w:t>
      </w:r>
      <w:r w:rsidR="00B702E6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оборудования.</w:t>
      </w:r>
    </w:p>
    <w:p w14:paraId="347D7DC6" w14:textId="77777777" w:rsidR="006B755C" w:rsidRPr="007C502B" w:rsidRDefault="007A40C2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3.1</w:t>
      </w:r>
      <w:r w:rsidR="006B755C" w:rsidRPr="007C502B">
        <w:rPr>
          <w:rFonts w:ascii="Times New Roman" w:hAnsi="Times New Roman" w:cs="Times New Roman"/>
          <w:sz w:val="26"/>
          <w:szCs w:val="26"/>
        </w:rPr>
        <w:t xml:space="preserve"> Участие в планировании работы структурного подразделения для реализации производственной деятельности.</w:t>
      </w:r>
    </w:p>
    <w:p w14:paraId="4D4EE541" w14:textId="77777777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3.2.</w:t>
      </w:r>
      <w:r w:rsidR="006B755C" w:rsidRPr="007C502B">
        <w:rPr>
          <w:rFonts w:ascii="Times New Roman" w:hAnsi="Times New Roman" w:cs="Times New Roman"/>
          <w:sz w:val="26"/>
          <w:szCs w:val="26"/>
        </w:rPr>
        <w:t xml:space="preserve"> Участие в руководстве работой структурного подразделения для реализации производственной деятельности.</w:t>
      </w:r>
    </w:p>
    <w:p w14:paraId="66BDBDA9" w14:textId="77777777" w:rsidR="007A40C2" w:rsidRPr="007C502B" w:rsidRDefault="007A40C2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3.3</w:t>
      </w:r>
      <w:r w:rsidR="006B755C" w:rsidRPr="007C502B">
        <w:rPr>
          <w:rFonts w:ascii="Times New Roman" w:hAnsi="Times New Roman" w:cs="Times New Roman"/>
          <w:sz w:val="26"/>
          <w:szCs w:val="26"/>
        </w:rPr>
        <w:t xml:space="preserve"> Участвовать в анализе и оценке качества выполняемых работ структурного подразделения.</w:t>
      </w:r>
    </w:p>
    <w:p w14:paraId="2D77F21B" w14:textId="5A1ADD21" w:rsidR="0033145E" w:rsidRPr="007C502B" w:rsidRDefault="0033145E" w:rsidP="007C502B">
      <w:pPr>
        <w:jc w:val="both"/>
        <w:rPr>
          <w:rFonts w:ascii="Times New Roman" w:hAnsi="Times New Roman"/>
          <w:sz w:val="26"/>
          <w:szCs w:val="26"/>
        </w:rPr>
      </w:pPr>
      <w:r w:rsidRPr="007C502B">
        <w:rPr>
          <w:rFonts w:ascii="Times New Roman" w:hAnsi="Times New Roman"/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53A215F3" w14:textId="77777777" w:rsidR="009F0CFA" w:rsidRPr="007C502B" w:rsidRDefault="009F0CFA" w:rsidP="007C502B">
      <w:pPr>
        <w:jc w:val="both"/>
        <w:rPr>
          <w:rFonts w:ascii="Times New Roman" w:hAnsi="Times New Roman"/>
          <w:sz w:val="26"/>
          <w:szCs w:val="26"/>
        </w:rPr>
      </w:pPr>
    </w:p>
    <w:p w14:paraId="68C503B2" w14:textId="77777777" w:rsidR="008E7E49" w:rsidRPr="007C502B" w:rsidRDefault="008E7E49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</w:t>
      </w:r>
      <w:r w:rsidR="00071010"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специальности15.02.06 Монтаж и техническая эксплуатация холодильно-компрессорных машин и установок)</w:t>
      </w:r>
    </w:p>
    <w:p w14:paraId="692BA8AA" w14:textId="77777777" w:rsidR="008E7E49" w:rsidRPr="007C502B" w:rsidRDefault="008E7E49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AF27C44" w14:textId="77777777" w:rsidR="008E7E49" w:rsidRPr="007C502B" w:rsidRDefault="008E7E49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39615DE" w14:textId="5FDFF96F" w:rsidR="008E7E49" w:rsidRPr="007C502B" w:rsidRDefault="00465F3F" w:rsidP="007C502B">
      <w:pPr>
        <w:pStyle w:val="msonormalcxspmiddle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Курс обеспечен методическими пособиями и указаниями к выполнению практических работ,</w:t>
      </w:r>
      <w:r w:rsidR="00C630E4" w:rsidRPr="007C502B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7C502B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в том числе в условиях    применения электронного обучения и дистанционных образовательных технологий</w:t>
      </w:r>
    </w:p>
    <w:p w14:paraId="3FD1C555" w14:textId="77777777" w:rsidR="008E7E49" w:rsidRPr="007C502B" w:rsidRDefault="008E7E49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8C25FE" w14:textId="77777777" w:rsidR="00F97F6F" w:rsidRPr="007C502B" w:rsidRDefault="00F97F6F" w:rsidP="007C502B">
      <w:pPr>
        <w:pStyle w:val="msonormalcxspmiddle"/>
        <w:spacing w:before="0"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.</w:t>
      </w:r>
    </w:p>
    <w:p w14:paraId="349A727E" w14:textId="77777777" w:rsidR="00F97F6F" w:rsidRPr="007C502B" w:rsidRDefault="006B755C" w:rsidP="007C502B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b/>
          <w:sz w:val="26"/>
          <w:szCs w:val="26"/>
        </w:rPr>
        <w:t>1.4. К</w:t>
      </w:r>
      <w:r w:rsidR="00F97F6F" w:rsidRPr="007C502B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242710EF" w14:textId="77777777" w:rsidR="00F97F6F" w:rsidRPr="007C502B" w:rsidRDefault="00F97F6F" w:rsidP="007C502B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144часа, в том числе:</w:t>
      </w:r>
    </w:p>
    <w:p w14:paraId="09C16D68" w14:textId="77777777" w:rsidR="00F97F6F" w:rsidRPr="007C502B" w:rsidRDefault="00F97F6F" w:rsidP="007C502B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5C8ED452" w14:textId="77777777" w:rsidR="00F97F6F" w:rsidRPr="007C502B" w:rsidRDefault="00F97F6F" w:rsidP="007C502B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48часов.</w:t>
      </w:r>
    </w:p>
    <w:p w14:paraId="6E7427B3" w14:textId="77777777" w:rsidR="00F97F6F" w:rsidRPr="007C502B" w:rsidRDefault="00F97F6F" w:rsidP="007C502B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923FD07" w14:textId="77777777" w:rsidR="00F97F6F" w:rsidRPr="007C502B" w:rsidRDefault="00F97F6F" w:rsidP="007C502B">
      <w:pPr>
        <w:pStyle w:val="a7"/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14:paraId="74AEF13F" w14:textId="77777777" w:rsidR="00F97F6F" w:rsidRPr="007C502B" w:rsidRDefault="00F97F6F" w:rsidP="007C502B">
      <w:pPr>
        <w:pStyle w:val="a7"/>
        <w:pageBreakBefore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502B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14:paraId="7669F9E4" w14:textId="77777777" w:rsidR="00F97F6F" w:rsidRPr="007C502B" w:rsidRDefault="00F97F6F" w:rsidP="007C502B">
      <w:pPr>
        <w:pStyle w:val="a7"/>
        <w:ind w:firstLine="0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b/>
          <w:bCs/>
          <w:sz w:val="26"/>
          <w:szCs w:val="26"/>
        </w:rPr>
        <w:t>2.1.Объем учебной дисциплины и виды учебной работы</w:t>
      </w:r>
    </w:p>
    <w:p w14:paraId="5AA49158" w14:textId="77777777" w:rsidR="00F97F6F" w:rsidRPr="007C502B" w:rsidRDefault="00F97F6F" w:rsidP="007C502B">
      <w:pPr>
        <w:pStyle w:val="a7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F97F6F" w:rsidRPr="007C502B" w14:paraId="66DB9E0D" w14:textId="77777777" w:rsidTr="009A136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8BDFF" w14:textId="77777777" w:rsidR="00F97F6F" w:rsidRPr="007C502B" w:rsidRDefault="00F97F6F" w:rsidP="007C502B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DE875" w14:textId="77777777" w:rsidR="00F97F6F" w:rsidRPr="007C502B" w:rsidRDefault="00F97F6F" w:rsidP="007C502B">
            <w:pPr>
              <w:pStyle w:val="a7"/>
              <w:snapToGrid w:val="0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97F6F" w:rsidRPr="007C502B" w14:paraId="5F30EE10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B58DA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6DE5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144</w:t>
            </w:r>
          </w:p>
        </w:tc>
      </w:tr>
      <w:tr w:rsidR="00F97F6F" w:rsidRPr="007C502B" w14:paraId="781B11A8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9D006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E6BD2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96</w:t>
            </w:r>
          </w:p>
        </w:tc>
      </w:tr>
      <w:tr w:rsidR="00F97F6F" w:rsidRPr="007C502B" w14:paraId="0E1C23D4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146FA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CC2DC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97F6F" w:rsidRPr="007C502B" w14:paraId="6FC1125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72E71" w14:textId="77777777" w:rsidR="00F97F6F" w:rsidRPr="007C502B" w:rsidRDefault="00FC68E2" w:rsidP="007C502B">
            <w:pPr>
              <w:pStyle w:val="a7"/>
              <w:snapToGrid w:val="0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97F6F" w:rsidRPr="007C502B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D8842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20</w:t>
            </w:r>
          </w:p>
        </w:tc>
      </w:tr>
      <w:tr w:rsidR="00F97F6F" w:rsidRPr="007C502B" w14:paraId="08458BB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3639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 внеаудиторная работа студента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FF8C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48</w:t>
            </w:r>
          </w:p>
        </w:tc>
      </w:tr>
      <w:tr w:rsidR="00F97F6F" w:rsidRPr="007C502B" w14:paraId="1EB9E42B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5D51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1DFF6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97F6F" w:rsidRPr="007C502B" w14:paraId="242C2214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30C94" w14:textId="77777777" w:rsidR="00F97F6F" w:rsidRPr="007C502B" w:rsidRDefault="00F97F6F" w:rsidP="007C502B">
            <w:pPr>
              <w:pStyle w:val="a7"/>
              <w:snapToGri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6421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</w:t>
            </w:r>
          </w:p>
        </w:tc>
      </w:tr>
      <w:tr w:rsidR="00F97F6F" w:rsidRPr="007C502B" w14:paraId="7481D3D8" w14:textId="77777777" w:rsidTr="009A1369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15CF" w14:textId="77777777" w:rsidR="00F97F6F" w:rsidRPr="007C502B" w:rsidRDefault="00F97F6F" w:rsidP="007C502B">
            <w:pPr>
              <w:pStyle w:val="a7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работа с учебной литературой, конспектирование</w:t>
            </w:r>
          </w:p>
          <w:p w14:paraId="1F65770D" w14:textId="77777777" w:rsidR="00F97F6F" w:rsidRPr="007C502B" w:rsidRDefault="00F97F6F" w:rsidP="007C502B">
            <w:pPr>
              <w:pStyle w:val="a7"/>
              <w:ind w:hanging="23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4E0D4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16</w:t>
            </w:r>
          </w:p>
        </w:tc>
      </w:tr>
      <w:tr w:rsidR="00F97F6F" w:rsidRPr="007C502B" w14:paraId="003C96D7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8F377" w14:textId="77777777" w:rsidR="00F97F6F" w:rsidRPr="007C502B" w:rsidRDefault="00F97F6F" w:rsidP="007C502B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творческая работа 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14:paraId="7390E894" w14:textId="77777777" w:rsidR="00465F3F" w:rsidRPr="007C502B" w:rsidRDefault="00465F3F" w:rsidP="007C502B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797E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18</w:t>
            </w:r>
          </w:p>
        </w:tc>
      </w:tr>
      <w:tr w:rsidR="00F97F6F" w:rsidRPr="007C502B" w14:paraId="40329F4D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37532" w14:textId="44B33196" w:rsidR="00F97F6F" w:rsidRPr="007C502B" w:rsidRDefault="007C502B" w:rsidP="007C502B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Промежуточная</w:t>
            </w:r>
            <w:r w:rsidR="00F97F6F" w:rsidRPr="007C50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аттестация в форме Экзамен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D6C1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1162A1B" w14:textId="77777777" w:rsidR="00F97F6F" w:rsidRPr="007C502B" w:rsidRDefault="00F97F6F" w:rsidP="007C502B">
      <w:pPr>
        <w:pStyle w:val="a7"/>
        <w:ind w:firstLine="0"/>
        <w:rPr>
          <w:rFonts w:ascii="Times New Roman" w:hAnsi="Times New Roman" w:cs="Times New Roman"/>
          <w:sz w:val="26"/>
          <w:szCs w:val="26"/>
          <w:lang w:val="la-Latn"/>
        </w:rPr>
      </w:pPr>
    </w:p>
    <w:p w14:paraId="7A5A458A" w14:textId="77777777" w:rsidR="00F97F6F" w:rsidRPr="007C502B" w:rsidRDefault="00F97F6F" w:rsidP="007C502B">
      <w:pPr>
        <w:pStyle w:val="a7"/>
        <w:ind w:firstLine="0"/>
        <w:rPr>
          <w:rFonts w:ascii="Times New Roman" w:hAnsi="Times New Roman" w:cs="Times New Roman"/>
          <w:sz w:val="26"/>
          <w:szCs w:val="26"/>
        </w:rPr>
      </w:pPr>
    </w:p>
    <w:p w14:paraId="742AC986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28820667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1F3C667A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6B340D9D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46FB422F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3026F28C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6133A6CB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1592B3F5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380E7B4C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1E9CDC6B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02C0A521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338B9591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0CF5A676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46FFAB9F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5967D9C9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  <w:sectPr w:rsidR="00F97F6F" w:rsidRPr="007C502B" w:rsidSect="007C502B">
          <w:footerReference w:type="default" r:id="rId9"/>
          <w:type w:val="continuous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001AEADC" w14:textId="77777777" w:rsidR="00F97F6F" w:rsidRPr="007C502B" w:rsidRDefault="00F97F6F" w:rsidP="007C502B">
      <w:pPr>
        <w:rPr>
          <w:b/>
          <w:sz w:val="26"/>
          <w:szCs w:val="26"/>
        </w:rPr>
      </w:pPr>
      <w:r w:rsidRPr="007C502B">
        <w:rPr>
          <w:b/>
          <w:caps/>
          <w:color w:val="000000"/>
          <w:sz w:val="26"/>
          <w:szCs w:val="26"/>
        </w:rPr>
        <w:lastRenderedPageBreak/>
        <w:t>2.2</w:t>
      </w:r>
      <w:r w:rsidRPr="007C502B">
        <w:rPr>
          <w:b/>
          <w:color w:val="000000"/>
          <w:sz w:val="26"/>
          <w:szCs w:val="26"/>
        </w:rPr>
        <w:t xml:space="preserve"> Тематический план и содержание учебной дисциплины  ОП.0</w:t>
      </w:r>
      <w:r w:rsidR="009A1369" w:rsidRPr="007C502B">
        <w:rPr>
          <w:b/>
          <w:color w:val="000000"/>
          <w:sz w:val="26"/>
          <w:szCs w:val="26"/>
        </w:rPr>
        <w:t>2</w:t>
      </w:r>
      <w:r w:rsidRPr="007C502B">
        <w:rPr>
          <w:b/>
          <w:sz w:val="26"/>
          <w:szCs w:val="26"/>
        </w:rPr>
        <w:t xml:space="preserve"> «Материаловедение»</w:t>
      </w:r>
    </w:p>
    <w:p w14:paraId="23B0B08C" w14:textId="77777777" w:rsidR="008E7E49" w:rsidRPr="007C502B" w:rsidRDefault="008E7E49" w:rsidP="007C502B">
      <w:pPr>
        <w:rPr>
          <w:b/>
          <w:bCs/>
          <w:sz w:val="26"/>
          <w:szCs w:val="26"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071010" w:rsidRPr="007C502B" w14:paraId="429A857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1AE4C" w14:textId="77777777" w:rsidR="00071010" w:rsidRPr="007C502B" w:rsidRDefault="00071010" w:rsidP="007C502B">
            <w:pPr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86DC1" w14:textId="77777777" w:rsidR="00071010" w:rsidRPr="007C502B" w:rsidRDefault="00071010" w:rsidP="007C502B">
            <w:pPr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75E47" w14:textId="77777777" w:rsidR="00071010" w:rsidRPr="007C502B" w:rsidRDefault="00071010" w:rsidP="007C502B">
            <w:pPr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8A97B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071010" w:rsidRPr="007C502B" w14:paraId="475E0EFC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DE48B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56D94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9B2BC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CCC2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</w:tr>
      <w:tr w:rsidR="00071010" w:rsidRPr="007C502B" w14:paraId="39ADD60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1B196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B1BD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D8F60" w14:textId="77777777" w:rsidR="00071010" w:rsidRPr="007C502B" w:rsidRDefault="00071010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24F68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3A99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</w:t>
            </w:r>
          </w:p>
        </w:tc>
      </w:tr>
      <w:tr w:rsidR="00071010" w:rsidRPr="007C502B" w14:paraId="6867CB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97BB9" w14:textId="77777777" w:rsidR="00071010" w:rsidRPr="007C502B" w:rsidRDefault="00071010" w:rsidP="007C502B">
            <w:pPr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C6197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8C195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6845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77BD0AE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0FC95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rFonts w:eastAsia="Times New Roman"/>
                <w:b/>
                <w:bCs/>
                <w:sz w:val="26"/>
                <w:szCs w:val="26"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6DC82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65525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5831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421999EF" w14:textId="77777777" w:rsidTr="00071010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8BF46" w14:textId="77777777" w:rsidR="00071010" w:rsidRPr="007C502B" w:rsidRDefault="00071010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BB78" w14:textId="77777777" w:rsidR="00071010" w:rsidRPr="007C502B" w:rsidRDefault="00071010" w:rsidP="007C502B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AB8AC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B5C4D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CA32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685E7AC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34162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4B75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B8EEA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Типы связи, структура и свойства кристаллов.</w:t>
            </w:r>
          </w:p>
          <w:p w14:paraId="34E65E75" w14:textId="77777777" w:rsidR="00071010" w:rsidRPr="007C502B" w:rsidRDefault="00071010" w:rsidP="007C502B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271DE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1071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6DB44C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8A87E" w14:textId="77777777" w:rsidR="00071010" w:rsidRPr="007C502B" w:rsidRDefault="00071010" w:rsidP="007C502B">
            <w:pPr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A3D7" w14:textId="77777777" w:rsidR="00071010" w:rsidRPr="007C502B" w:rsidRDefault="00071010" w:rsidP="007C502B">
            <w:pPr>
              <w:pStyle w:val="aa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E668A" w14:textId="77777777" w:rsidR="00071010" w:rsidRPr="007C502B" w:rsidRDefault="00071010" w:rsidP="007C502B">
            <w:pPr>
              <w:pStyle w:val="aa"/>
              <w:jc w:val="left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0AAA6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9F70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4A171D4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1E92B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F3C2" w14:textId="77777777" w:rsidR="00071010" w:rsidRPr="007C502B" w:rsidRDefault="00071010" w:rsidP="007C502B">
            <w:pPr>
              <w:pStyle w:val="aa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62ADA" w14:textId="77777777" w:rsidR="00071010" w:rsidRPr="007C502B" w:rsidRDefault="00071010" w:rsidP="007C502B">
            <w:pPr>
              <w:pStyle w:val="aa"/>
              <w:jc w:val="left"/>
              <w:rPr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1 :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конструкции  металлографического микроскопа и методами приготовления шлифов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AAB7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FE6D4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2CCB5D1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ABA21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36A91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09C6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ED9D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10F7B3D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F89B6" w14:textId="77777777" w:rsidR="00071010" w:rsidRPr="007C502B" w:rsidRDefault="00071010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C7BD" w14:textId="77777777" w:rsidR="00071010" w:rsidRPr="007C502B" w:rsidRDefault="00071010" w:rsidP="007C502B">
            <w:pPr>
              <w:pStyle w:val="aa"/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54F1D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8E0E1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7ED4E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0CB716E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9EA50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EB7EF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3207F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2655B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459CF44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629ED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6808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AA2D7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60B32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1EA8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708AE83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4A2F6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764F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37E5A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331BE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800FE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6C0AA7B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C4F71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6F74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080F9" w14:textId="77777777" w:rsidR="0011569D" w:rsidRPr="007C502B" w:rsidRDefault="0011569D" w:rsidP="007C502B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 устройства  автоматического пресса ТШ и методикой определения твердости по Бринеллю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07D0A" w14:textId="77777777" w:rsidR="0011569D" w:rsidRPr="007C502B" w:rsidRDefault="0011569D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  <w:p w14:paraId="7FE9C56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68896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  <w:p w14:paraId="1AF2B4B1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34C563C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1FBC3" w14:textId="77777777" w:rsidR="00071010" w:rsidRPr="007C502B" w:rsidRDefault="0011569D" w:rsidP="007C502B">
            <w:pPr>
              <w:snapToGrid w:val="0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5CA7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35366" w14:textId="77777777" w:rsidR="00071010" w:rsidRPr="007C502B" w:rsidRDefault="00071010" w:rsidP="007C502B">
            <w:pPr>
              <w:pStyle w:val="aa"/>
              <w:jc w:val="both"/>
              <w:rPr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работы №3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:Изучение устройства твердомера ТК и методикой определения твердости по Роквеллу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35D00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</w:p>
          <w:p w14:paraId="0203A6E4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61CCB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0E2B78C9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5FB34AFF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0A773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4B36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455D5" w14:textId="77777777" w:rsidR="0011569D" w:rsidRPr="007C502B" w:rsidRDefault="0011569D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DA22C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77443E8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10BE" w14:textId="77777777" w:rsidR="00071010" w:rsidRPr="007C502B" w:rsidRDefault="00071010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4FBE" w14:textId="77777777" w:rsidR="00071010" w:rsidRPr="007C502B" w:rsidRDefault="0011569D" w:rsidP="007C502B">
            <w:pPr>
              <w:pStyle w:val="aa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C1CA5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99A4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0F2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7ADB117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C34D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223C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39A7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9E0C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F1F2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07DA36E5" w14:textId="77777777" w:rsidTr="00071010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A6E54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73D7" w14:textId="77777777" w:rsidR="00071010" w:rsidRPr="007C502B" w:rsidRDefault="0011569D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3EB74" w14:textId="77777777" w:rsidR="00071010" w:rsidRPr="007C502B" w:rsidRDefault="00071010" w:rsidP="007C502B">
            <w:pPr>
              <w:jc w:val="both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Практическая работа № 4:</w:t>
            </w:r>
            <w:r w:rsidRPr="007C502B">
              <w:rPr>
                <w:sz w:val="26"/>
                <w:szCs w:val="26"/>
              </w:rPr>
              <w:t>Изучение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C8DCB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  <w:p w14:paraId="7118779D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1BE31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06BC35B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8A18B" w14:textId="77777777" w:rsidR="00071010" w:rsidRPr="007C502B" w:rsidRDefault="00071010" w:rsidP="007C50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DBD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94FC6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64DE6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74AC6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2709239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598A0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2896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AE313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62EE9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286C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7DA0054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6FA2D" w14:textId="77777777" w:rsidR="00071010" w:rsidRPr="007C502B" w:rsidRDefault="00071010" w:rsidP="007C502B">
            <w:pPr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4B2B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87AA6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Виды химико-термической обработки: цементация, азотирование, нитроцементация,  борирование.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61DD3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31A9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209C88F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70FEA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7AEB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3BA6D66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3CEB4" w14:textId="77777777" w:rsidR="00071010" w:rsidRPr="007C502B" w:rsidRDefault="00071010" w:rsidP="007C502B">
            <w:pPr>
              <w:pStyle w:val="aa"/>
              <w:jc w:val="both"/>
              <w:rPr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5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Изучение структуры стали после термической   обработки</w:t>
            </w:r>
            <w:r w:rsidRPr="007C502B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916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FF73B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30487C0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F79B9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D69B4" w14:textId="77777777" w:rsidR="0011569D" w:rsidRPr="007C502B" w:rsidRDefault="0011569D" w:rsidP="007C502B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Понятие конструктивной прочности материалов</w:t>
            </w:r>
          </w:p>
          <w:p w14:paraId="7F3CDA68" w14:textId="77777777" w:rsidR="0011569D" w:rsidRPr="007C502B" w:rsidRDefault="0011569D" w:rsidP="007C502B">
            <w:pPr>
              <w:pStyle w:val="aa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B493" w14:textId="77777777" w:rsidR="0011569D" w:rsidRPr="007C502B" w:rsidRDefault="0011569D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61B7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75EA65FE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BDF01" w14:textId="77777777" w:rsidR="0011569D" w:rsidRPr="007C502B" w:rsidRDefault="0011569D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\Раздел 2. Материалы применяемые в машиио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712DE" w14:textId="77777777" w:rsidR="0011569D" w:rsidRPr="007C502B" w:rsidRDefault="0011569D" w:rsidP="007C502B">
            <w:pPr>
              <w:pStyle w:val="aa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B7889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BE7D9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4D84A48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7AC59" w14:textId="77777777" w:rsidR="00071010" w:rsidRPr="007C502B" w:rsidRDefault="00071010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9B8A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0AC25E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F63B2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предъявляемые к конструкционным материалам. Методы повышения конструктивной прочности материалов.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06B72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6CEB3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3371958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7F640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EC16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E520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9F45C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05174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19FCDEF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1187B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FD61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2BC8" w14:textId="77777777" w:rsidR="00071010" w:rsidRPr="007C502B" w:rsidRDefault="00071010" w:rsidP="007C502B">
            <w:pPr>
              <w:rPr>
                <w:bCs/>
                <w:iCs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Углеродистые качественные стали. Легированные стали.</w:t>
            </w:r>
          </w:p>
          <w:p w14:paraId="44A184AD" w14:textId="77777777" w:rsidR="00071010" w:rsidRPr="007C502B" w:rsidRDefault="00071010" w:rsidP="007C502B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BC5B5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C5099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2ED7A17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36ED9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33A1" w14:textId="77777777" w:rsidR="00071010" w:rsidRPr="007C502B" w:rsidRDefault="0011569D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97530" w14:textId="77777777" w:rsidR="00071010" w:rsidRPr="007C502B" w:rsidRDefault="00071010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Практическая работы №</w:t>
            </w:r>
            <w:r w:rsidRPr="007C502B">
              <w:rPr>
                <w:sz w:val="26"/>
                <w:szCs w:val="26"/>
              </w:rPr>
              <w:t>6 Изучение и зарисовка микроструктурылегированных сталей.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19A23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198B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68F9002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A4660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A89D3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Самостоятельная работа:</w:t>
            </w:r>
            <w:r w:rsidRPr="007C502B">
              <w:rPr>
                <w:sz w:val="26"/>
                <w:szCs w:val="26"/>
              </w:rP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618E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1B8E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6E942B9F" w14:textId="77777777" w:rsidTr="00071010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7FC1D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A880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FE04F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D1E2D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8F45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68F9312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A5FA2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A0D8" w14:textId="77777777" w:rsidR="00071010" w:rsidRPr="007C502B" w:rsidRDefault="0011569D" w:rsidP="007C502B">
            <w:pPr>
              <w:pStyle w:val="aa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E53E4" w14:textId="77777777" w:rsidR="00071010" w:rsidRPr="007C502B" w:rsidRDefault="00071010" w:rsidP="007C502B">
            <w:pPr>
              <w:pStyle w:val="aa"/>
              <w:jc w:val="left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50800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CE59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46F17E1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08D80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2E88" w14:textId="77777777" w:rsidR="0011569D" w:rsidRPr="007C502B" w:rsidRDefault="0011569D" w:rsidP="007C502B">
            <w:pPr>
              <w:pStyle w:val="aa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2F8BC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Практическая работа № </w:t>
            </w:r>
            <w:r w:rsidRPr="007C502B">
              <w:rPr>
                <w:sz w:val="26"/>
                <w:szCs w:val="26"/>
              </w:rP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42A0" w14:textId="77777777" w:rsidR="0011569D" w:rsidRPr="007C502B" w:rsidRDefault="0011569D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1D768" w14:textId="77777777" w:rsidR="0011569D" w:rsidRPr="007C502B" w:rsidRDefault="00C363B8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492548C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FBD08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3B2F8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Самостоятельная работа :</w:t>
            </w:r>
            <w:r w:rsidRPr="007C502B">
              <w:rPr>
                <w:sz w:val="26"/>
                <w:szCs w:val="26"/>
              </w:rP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5D6D7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FF4F5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39D9075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B1D1" w14:textId="77777777" w:rsidR="0011569D" w:rsidRPr="007C502B" w:rsidRDefault="0011569D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6940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9C3A5" w14:textId="77777777" w:rsidR="0011569D" w:rsidRPr="007C502B" w:rsidRDefault="0011569D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37378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BD53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4BD98FF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CA8D8" w14:textId="77777777" w:rsidR="0011569D" w:rsidRPr="007C502B" w:rsidRDefault="0011569D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3E6F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60B9B" w14:textId="77777777" w:rsidR="0011569D" w:rsidRPr="007C502B" w:rsidRDefault="0011569D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806A2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6013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2ACDDAD7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4F97A" w14:textId="77777777" w:rsidR="0011569D" w:rsidRPr="007C502B" w:rsidRDefault="0011569D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BC19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A3F1CF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06D2A" w14:textId="77777777" w:rsidR="0011569D" w:rsidRPr="007C502B" w:rsidRDefault="0011569D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8AB5D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2F716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34C800B1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2766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3DDB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EF78A" w14:textId="77777777" w:rsidR="0011569D" w:rsidRPr="007C502B" w:rsidRDefault="0011569D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B4212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9DA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1C8C0AB6" w14:textId="77777777" w:rsidTr="00822A69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F501A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F26C" w14:textId="77777777" w:rsidR="00822A69" w:rsidRPr="007C502B" w:rsidRDefault="00822A69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A1188A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730E9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Практическая  работа №</w:t>
            </w:r>
            <w:r w:rsidR="00822A69" w:rsidRPr="007C502B">
              <w:rPr>
                <w:b/>
                <w:sz w:val="26"/>
                <w:szCs w:val="26"/>
              </w:rPr>
              <w:t>8</w:t>
            </w:r>
            <w:r w:rsidRPr="007C502B">
              <w:rPr>
                <w:b/>
                <w:sz w:val="26"/>
                <w:szCs w:val="26"/>
              </w:rPr>
              <w:t xml:space="preserve"> :</w:t>
            </w:r>
            <w:r w:rsidR="00822A69" w:rsidRPr="007C502B">
              <w:rPr>
                <w:sz w:val="26"/>
                <w:szCs w:val="26"/>
              </w:rPr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3F1F" w14:textId="77777777" w:rsidR="0011569D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E785C" w14:textId="77777777" w:rsidR="0011569D" w:rsidRPr="007C502B" w:rsidRDefault="00C363B8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548D00BB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39ED1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8255" w14:textId="77777777" w:rsidR="00822A69" w:rsidRPr="007C502B" w:rsidRDefault="00822A69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44B885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77E49" w14:textId="77777777" w:rsidR="0011569D" w:rsidRPr="007C502B" w:rsidRDefault="00822A69" w:rsidP="007C502B">
            <w:pPr>
              <w:pStyle w:val="aa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№9.Изучение и зарисовка  микроструктуры алюминиевых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AAA8" w14:textId="77777777" w:rsidR="0011569D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3DDB4" w14:textId="77777777" w:rsidR="0011569D" w:rsidRPr="007C502B" w:rsidRDefault="00C363B8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50724152" w14:textId="77777777" w:rsidTr="00822A69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1E491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7854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6E657" w14:textId="77777777" w:rsidR="0011569D" w:rsidRPr="007C502B" w:rsidRDefault="00822A69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 работа №10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F5772" w14:textId="77777777" w:rsidR="0011569D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A80F7" w14:textId="77777777" w:rsidR="0011569D" w:rsidRPr="007C502B" w:rsidRDefault="00C363B8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9667C" w:rsidRPr="007C502B" w14:paraId="60974570" w14:textId="77777777" w:rsidTr="0019667C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0CC77" w14:textId="77777777" w:rsidR="0019667C" w:rsidRPr="007C502B" w:rsidRDefault="0019667C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0DDBA" w14:textId="77777777" w:rsidR="0019667C" w:rsidRPr="007C502B" w:rsidRDefault="0019667C" w:rsidP="007C50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70302" w14:textId="77777777" w:rsidR="0019667C" w:rsidRPr="007C502B" w:rsidRDefault="0019667C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B46C8" w14:textId="77777777" w:rsidR="0019667C" w:rsidRPr="007C502B" w:rsidRDefault="0019667C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70540ED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FD146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405F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E6376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A95BC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F2E68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26D4648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3DBF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BB1A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9B1C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Бериллий и сплавы на его основе. Общая характеристика, 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7121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BA0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3B3E28D5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281A4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43330" w14:textId="77777777" w:rsidR="00822A69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CA4A2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4BFC7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4F721D5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150D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28CE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86098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Коррозионно-стойкие,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876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E4321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197DE3A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D1A2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374F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6AAF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89FD7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8CF1A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059BE7D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4256A" w14:textId="77777777" w:rsidR="00822A69" w:rsidRPr="007C502B" w:rsidRDefault="00822A69" w:rsidP="007C502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C0484" w14:textId="77777777" w:rsidR="00822A69" w:rsidRPr="007C502B" w:rsidRDefault="00822A69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5E77C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6E57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822A69" w:rsidRPr="007C502B" w14:paraId="0C822995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A341" w14:textId="77777777" w:rsidR="00822A69" w:rsidRPr="007C502B" w:rsidRDefault="00822A69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8DC63" w14:textId="77777777" w:rsidR="00822A69" w:rsidRPr="007C502B" w:rsidRDefault="00822A69" w:rsidP="007C502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B1C2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399D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7D6979B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2022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A2BC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1E23B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0ECC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F472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5C575EFC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EC263" w14:textId="77777777" w:rsidR="0011569D" w:rsidRPr="007C502B" w:rsidRDefault="0011569D" w:rsidP="007C502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231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8706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6C986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DD31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58A7B69C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3D6A5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Тема 3.2. </w:t>
            </w:r>
            <w:r w:rsidRPr="007C502B">
              <w:rPr>
                <w:rFonts w:eastAsia="Times New Roman"/>
                <w:bCs/>
                <w:sz w:val="26"/>
                <w:szCs w:val="26"/>
              </w:rPr>
              <w:t xml:space="preserve"> Материалы с особыми </w:t>
            </w:r>
            <w:r w:rsidRPr="007C502B">
              <w:rPr>
                <w:rFonts w:eastAsia="Times New Roman"/>
                <w:bCs/>
                <w:sz w:val="26"/>
                <w:szCs w:val="26"/>
              </w:rPr>
              <w:lastRenderedPageBreak/>
              <w:t>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3D67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65A82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Материалы с высокой электрической проводимости, </w:t>
            </w:r>
            <w:r w:rsidRPr="007C502B">
              <w:rPr>
                <w:sz w:val="26"/>
                <w:szCs w:val="26"/>
              </w:rPr>
              <w:lastRenderedPageBreak/>
              <w:t>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AE8A5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BDD5C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28F51C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749C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5AC4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1DFBA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0CA31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9C205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1534D8B0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56B3" w14:textId="77777777" w:rsidR="00822A69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3FF19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3567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389A9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79577B8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98592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4.1. Материалы для режущих и измерительных инструментво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FD45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201A1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554DA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5277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49A4B11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A196C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0CFD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81</w:t>
            </w:r>
            <w:r w:rsidR="00822A69" w:rsidRPr="007C502B">
              <w:rPr>
                <w:sz w:val="26"/>
                <w:szCs w:val="26"/>
              </w:rPr>
              <w:t>-8</w:t>
            </w: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52E1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Спеченные твердые сплавы, сверх твердые материалы.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4E1B8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3BB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5C16643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A29ED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rFonts w:eastAsia="Times New Roman"/>
                <w:bCs/>
                <w:sz w:val="26"/>
                <w:szCs w:val="26"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44E3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83</w:t>
            </w:r>
            <w:r w:rsidR="00822A69" w:rsidRPr="007C502B">
              <w:rPr>
                <w:sz w:val="26"/>
                <w:szCs w:val="26"/>
              </w:rPr>
              <w:t>-8</w:t>
            </w: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A7F7F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A0C79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2F90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2A5B483A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FF8C2" w14:textId="77777777" w:rsidR="00822A69" w:rsidRPr="007C502B" w:rsidRDefault="00822A69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15B4" w14:textId="77777777" w:rsidR="00822A69" w:rsidRPr="007C502B" w:rsidRDefault="00822A69" w:rsidP="007C502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84B19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5B41B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518E406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997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1249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85</w:t>
            </w:r>
            <w:r w:rsidR="00822A69" w:rsidRPr="007C502B">
              <w:rPr>
                <w:sz w:val="26"/>
                <w:szCs w:val="26"/>
              </w:rPr>
              <w:t>-8</w:t>
            </w:r>
            <w:r w:rsidRPr="007C502B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67F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Получение изделий из порошков. Метод порошковой металлургии. 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D3D4A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F45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269392D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9ECC3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CEE8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87</w:t>
            </w:r>
            <w:r w:rsidR="00822A69" w:rsidRPr="007C502B">
              <w:rPr>
                <w:sz w:val="26"/>
                <w:szCs w:val="26"/>
              </w:rPr>
              <w:t>-8</w:t>
            </w:r>
            <w:r w:rsidRPr="007C502B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5A7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E8729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4259B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5DE883A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5DCF7" w14:textId="77777777" w:rsidR="00822A69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A9771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0AE3C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8E1BB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01A1C3D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034ED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40F6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89</w:t>
            </w:r>
            <w:r w:rsidR="00822A69" w:rsidRPr="007C502B">
              <w:rPr>
                <w:sz w:val="26"/>
                <w:szCs w:val="26"/>
              </w:rPr>
              <w:t>-</w:t>
            </w:r>
            <w:r w:rsidRPr="007C502B">
              <w:rPr>
                <w:sz w:val="26"/>
                <w:szCs w:val="26"/>
              </w:rPr>
              <w:t>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8078B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621BC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F2A7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13BFEDF5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2DA69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1B6AD" w14:textId="77777777" w:rsidR="00822A69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9E98F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DD35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7503961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89038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985F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91</w:t>
            </w:r>
            <w:r w:rsidR="00822A69" w:rsidRPr="007C502B">
              <w:rPr>
                <w:sz w:val="26"/>
                <w:szCs w:val="26"/>
              </w:rPr>
              <w:t>-9</w:t>
            </w: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F6128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Сущность процесса обработки давлением. Нагрев металла и нагревательные устройства. Виды обработки давлением. </w:t>
            </w:r>
            <w:r w:rsidRPr="007C502B">
              <w:rPr>
                <w:sz w:val="26"/>
                <w:szCs w:val="26"/>
              </w:rPr>
              <w:lastRenderedPageBreak/>
              <w:t>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F23E7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1562B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7D9D1A60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30FAF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D801E" w14:textId="77777777" w:rsidR="00822A69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Самостоятельная работа</w:t>
            </w:r>
            <w:r w:rsidR="00822A69" w:rsidRPr="007C502B">
              <w:rPr>
                <w:b/>
                <w:sz w:val="26"/>
                <w:szCs w:val="26"/>
              </w:rPr>
              <w:t xml:space="preserve">: </w:t>
            </w:r>
            <w:r w:rsidR="00822A69" w:rsidRPr="007C502B">
              <w:rPr>
                <w:sz w:val="26"/>
                <w:szCs w:val="26"/>
              </w:rPr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8ED0B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A996F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1A86FFB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9DA07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E97B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93</w:t>
            </w:r>
            <w:r w:rsidR="00822A69" w:rsidRPr="007C502B">
              <w:rPr>
                <w:sz w:val="26"/>
                <w:szCs w:val="26"/>
              </w:rPr>
              <w:t>-9</w:t>
            </w: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CA3C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51C4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2696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01A0AB3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CE44D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2920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95</w:t>
            </w:r>
            <w:r w:rsidR="00822A69" w:rsidRPr="007C502B">
              <w:rPr>
                <w:sz w:val="26"/>
                <w:szCs w:val="26"/>
              </w:rPr>
              <w:t>-9</w:t>
            </w:r>
            <w:r w:rsidRPr="007C502B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9195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2DC9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6AEB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</w:tbl>
    <w:p w14:paraId="0BD426FC" w14:textId="77777777" w:rsidR="007340CC" w:rsidRPr="007C502B" w:rsidRDefault="007340CC" w:rsidP="007C502B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Arial"/>
          <w:b/>
          <w:bCs/>
          <w:sz w:val="26"/>
          <w:szCs w:val="26"/>
        </w:rPr>
        <w:sectPr w:rsidR="007340CC" w:rsidRPr="007C502B" w:rsidSect="007C502B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14:paraId="64E83D28" w14:textId="77777777" w:rsidR="00F97F6F" w:rsidRPr="007C502B" w:rsidRDefault="007340CC" w:rsidP="007C502B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502B">
        <w:rPr>
          <w:rFonts w:eastAsia="Times New Roman" w:cs="Arial"/>
          <w:b/>
          <w:bCs/>
          <w:sz w:val="26"/>
          <w:szCs w:val="26"/>
        </w:rPr>
        <w:lastRenderedPageBreak/>
        <w:t>3</w:t>
      </w:r>
      <w:r w:rsidR="00F97F6F" w:rsidRPr="007C502B">
        <w:rPr>
          <w:rFonts w:eastAsia="Times New Roman" w:cs="Arial"/>
          <w:b/>
          <w:bCs/>
          <w:sz w:val="26"/>
          <w:szCs w:val="26"/>
          <w:lang w:val="en-US"/>
        </w:rPr>
        <w:t>.</w:t>
      </w:r>
      <w:r w:rsidR="00F97F6F" w:rsidRPr="007C502B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3C7F01EF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6F79FA40" w14:textId="41DFCE39" w:rsidR="00F97F6F" w:rsidRPr="007C502B" w:rsidRDefault="004502E3" w:rsidP="007C502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502E3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учебный кабинет </w:t>
      </w:r>
      <w:r w:rsidR="00B45E7B" w:rsidRPr="007C50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B45E7B" w:rsidRPr="007C502B">
        <w:rPr>
          <w:rFonts w:ascii="Times New Roman" w:hAnsi="Times New Roman" w:cs="Times New Roman"/>
          <w:bCs/>
          <w:sz w:val="26"/>
          <w:szCs w:val="26"/>
        </w:rPr>
        <w:t>Материаловедение»</w:t>
      </w:r>
      <w:r w:rsidR="00B45E7B" w:rsidRPr="007C50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r w:rsidR="00F97F6F" w:rsidRPr="007C502B">
        <w:rPr>
          <w:rFonts w:ascii="Times New Roman" w:hAnsi="Times New Roman" w:cs="Times New Roman"/>
          <w:bCs/>
          <w:sz w:val="26"/>
          <w:szCs w:val="26"/>
        </w:rPr>
        <w:t>лаборатори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="00F97F6F" w:rsidRPr="007C502B">
        <w:rPr>
          <w:rFonts w:ascii="Times New Roman" w:hAnsi="Times New Roman" w:cs="Times New Roman"/>
          <w:bCs/>
          <w:sz w:val="26"/>
          <w:szCs w:val="26"/>
        </w:rPr>
        <w:t xml:space="preserve"> по дисциплине «Материаловедение»</w:t>
      </w:r>
      <w:r w:rsidR="007C502B">
        <w:rPr>
          <w:rFonts w:ascii="Times New Roman" w:hAnsi="Times New Roman" w:cs="Times New Roman"/>
          <w:bCs/>
          <w:sz w:val="26"/>
          <w:szCs w:val="26"/>
        </w:rPr>
        <w:t>.</w:t>
      </w:r>
    </w:p>
    <w:p w14:paraId="35824D94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учебного кабинета:</w:t>
      </w:r>
    </w:p>
    <w:p w14:paraId="62E708FF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5450FD7F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219C954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724D6D56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1F686392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02C09E1A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образцы неметаллических материалов;</w:t>
      </w:r>
    </w:p>
    <w:p w14:paraId="327DF88E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образцы смазочных материалов.</w:t>
      </w:r>
    </w:p>
    <w:p w14:paraId="25B52067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  <w:u w:val="single"/>
        </w:rPr>
        <w:t>Технические средства обучения:</w:t>
      </w:r>
    </w:p>
    <w:p w14:paraId="30A8DE78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 и мультимедиапроектор.</w:t>
      </w:r>
    </w:p>
    <w:p w14:paraId="596B6D45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лаборатории:</w:t>
      </w:r>
    </w:p>
    <w:p w14:paraId="094BDB71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3E2E3CB1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0EDB2673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54064396" w14:textId="77777777" w:rsidR="00C630E4" w:rsidRPr="007C502B" w:rsidRDefault="00C630E4" w:rsidP="007C502B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0F5BA3C4" w14:textId="77777777" w:rsidR="00C630E4" w:rsidRPr="007C502B" w:rsidRDefault="00C630E4" w:rsidP="007C502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7C50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15473881" w14:textId="2D31C60F" w:rsidR="007C502B" w:rsidRDefault="007C502B" w:rsidP="007C502B">
      <w:pPr>
        <w:pStyle w:val="ac"/>
        <w:widowControl/>
        <w:numPr>
          <w:ilvl w:val="0"/>
          <w:numId w:val="14"/>
        </w:numPr>
        <w:suppressAutoHyphens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Стуканов, В. А. Материаловедение : учеб. пособие / В.А. Стуканов. — Москва : ИД «ФОРУМ» : ИНФРА-М, 2018. — 368 с. — (Среднее профессиональное образование). - ISBN 978-5-8199-0711-5. - Текст : электронный. - URL: </w:t>
      </w:r>
      <w:hyperlink r:id="rId10" w:history="1">
        <w:r w:rsidRPr="00625510">
          <w:rPr>
            <w:rStyle w:val="a3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https://znanium.com/catalog/product/929593</w:t>
        </w:r>
      </w:hyperlink>
    </w:p>
    <w:p w14:paraId="511ED87A" w14:textId="09734898" w:rsidR="002F41BA" w:rsidRPr="002F41BA" w:rsidRDefault="002F41BA" w:rsidP="002F41BA">
      <w:pPr>
        <w:pStyle w:val="ac"/>
        <w:widowControl/>
        <w:numPr>
          <w:ilvl w:val="0"/>
          <w:numId w:val="14"/>
        </w:numPr>
        <w:suppressAutoHyphens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Материаловедение : учебник / Г. Г. Сеферов, В. Т. Батиенков, Г. Г. Сеферов, А. Л. Фоменко ; под ред. В.Т. Батиенкова. — Москва : ИНФРА-М, 201</w:t>
      </w:r>
      <w:r w:rsidR="00F5395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8</w:t>
      </w:r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151 с. — (Среднее профессиональное образование). - ISBN 978-5-16-005537-4. - Текст : электронный. - URL: </w:t>
      </w:r>
      <w:hyperlink r:id="rId11" w:history="1">
        <w:r w:rsidRPr="00625510">
          <w:rPr>
            <w:rStyle w:val="a3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https://znanium.com/catalog/product/1023710</w:t>
        </w:r>
      </w:hyperlink>
    </w:p>
    <w:p w14:paraId="5F799925" w14:textId="34F77B70" w:rsidR="00C630E4" w:rsidRPr="007C502B" w:rsidRDefault="00C630E4" w:rsidP="007C502B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7C50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2DDEF88B" w14:textId="7A424AAA" w:rsidR="002F41BA" w:rsidRPr="002F41BA" w:rsidRDefault="002F41BA" w:rsidP="002F41BA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2F41BA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Черепахин, А. А. Материаловедение : учебник / А.А. Черепахин. — Москва : КУРС: ИНФРА-М, 2017. — 336 с. — (Среднее профессиональное образование). - ISBN 978-5-906923-18-9. - Текст : электронный. - URL: </w:t>
      </w:r>
      <w:hyperlink r:id="rId12" w:history="1">
        <w:r w:rsidRPr="00625510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https://znanium.com/catalog/product/795706</w:t>
        </w:r>
      </w:hyperlink>
    </w:p>
    <w:p w14:paraId="1D0B8D5C" w14:textId="2230D1E7" w:rsidR="00C630E4" w:rsidRPr="007C502B" w:rsidRDefault="00C630E4" w:rsidP="007C502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7C50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Интернет-ресурсы:</w:t>
      </w:r>
      <w:bookmarkStart w:id="2" w:name="_GoBack"/>
      <w:bookmarkEnd w:id="2"/>
    </w:p>
    <w:p w14:paraId="5F3ABD64" w14:textId="77777777" w:rsidR="00C630E4" w:rsidRPr="007C502B" w:rsidRDefault="00C630E4" w:rsidP="007C502B">
      <w:pPr>
        <w:pStyle w:val="ac"/>
        <w:widowControl/>
        <w:numPr>
          <w:ilvl w:val="0"/>
          <w:numId w:val="12"/>
        </w:numPr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55095A3E" w14:textId="77777777" w:rsidR="00C630E4" w:rsidRPr="007C502B" w:rsidRDefault="00C630E4" w:rsidP="007C502B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7C502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 xml:space="preserve">Сервисы и инструменты: </w:t>
      </w:r>
    </w:p>
    <w:p w14:paraId="62D7CF78" w14:textId="77777777" w:rsidR="00C630E4" w:rsidRPr="007C502B" w:rsidRDefault="00C630E4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Skype (режим доступа: https://www.skype.com/) </w:t>
      </w:r>
    </w:p>
    <w:p w14:paraId="0C3F0B5C" w14:textId="77777777" w:rsidR="00C630E4" w:rsidRPr="007C502B" w:rsidRDefault="00C630E4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Zoom (режим доступа: https://zoom.us/)</w:t>
      </w:r>
    </w:p>
    <w:p w14:paraId="69A376F3" w14:textId="0F4041DD" w:rsidR="00C630E4" w:rsidRDefault="00C630E4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hyperlink r:id="rId13" w:history="1">
        <w:r w:rsidR="002F41BA" w:rsidRPr="00625510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https://disk.yandex.ru/</w:t>
        </w:r>
      </w:hyperlink>
    </w:p>
    <w:p w14:paraId="77F4953A" w14:textId="5127E253" w:rsidR="002F41BA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2226246" w14:textId="7C20BBEB" w:rsidR="002F41BA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ED611D3" w14:textId="457681FA" w:rsidR="002F41BA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6521BE" w14:textId="38CC72A1" w:rsidR="002F41BA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6566707" w14:textId="77777777" w:rsidR="002F41BA" w:rsidRPr="007C502B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F1740C3" w14:textId="77777777" w:rsidR="00C630E4" w:rsidRPr="007C502B" w:rsidRDefault="00C630E4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87F96D" w14:textId="77777777" w:rsidR="00F97F6F" w:rsidRPr="007C502B" w:rsidRDefault="00F97F6F" w:rsidP="007C502B">
      <w:pPr>
        <w:pStyle w:val="a5"/>
        <w:tabs>
          <w:tab w:val="left" w:pos="454"/>
        </w:tabs>
        <w:spacing w:after="0" w:line="322" w:lineRule="exact"/>
        <w:jc w:val="both"/>
        <w:rPr>
          <w:rFonts w:ascii="Times New Roman" w:hAnsi="Times New Roman" w:cs="Times New Roman"/>
          <w:sz w:val="26"/>
          <w:szCs w:val="26"/>
        </w:rPr>
        <w:sectPr w:rsidR="00F97F6F" w:rsidRPr="007C502B" w:rsidSect="007C502B">
          <w:type w:val="continuous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0B78AB69" w14:textId="77777777" w:rsidR="00DF5D8B" w:rsidRPr="007C502B" w:rsidRDefault="00DF5D8B" w:rsidP="007C502B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2F548255" w14:textId="77777777" w:rsidR="00DF5D8B" w:rsidRPr="007C502B" w:rsidRDefault="00DF5D8B" w:rsidP="007C50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A4AE8" w:rsidRPr="007C50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7C502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5818D0A4" w14:textId="77777777" w:rsidR="00DF5D8B" w:rsidRPr="007C502B" w:rsidRDefault="00DF5D8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7"/>
        <w:gridCol w:w="5214"/>
      </w:tblGrid>
      <w:tr w:rsidR="00DF5D8B" w:rsidRPr="007C502B" w14:paraId="34EFE58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14A5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669DB74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BEFE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F5D8B" w:rsidRPr="007C502B" w14:paraId="4552679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0C70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82A10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7C502B" w14:paraId="5AFC35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6259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C502B">
              <w:rPr>
                <w:sz w:val="26"/>
                <w:szCs w:val="26"/>
                <w:lang w:val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5B20B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2,4</w:t>
            </w:r>
          </w:p>
        </w:tc>
      </w:tr>
      <w:tr w:rsidR="00DF5D8B" w:rsidRPr="007C502B" w14:paraId="08E847D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94A1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C502B">
              <w:rPr>
                <w:sz w:val="26"/>
                <w:szCs w:val="26"/>
                <w:lang w:val="ru-RU"/>
              </w:rPr>
              <w:t>определять виды конструкционных материалов;</w:t>
            </w:r>
          </w:p>
          <w:p w14:paraId="3D73AD2B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2BCE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</w:tr>
      <w:tr w:rsidR="00DF5D8B" w:rsidRPr="007C502B" w14:paraId="6ED8FB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D4CE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C502B">
              <w:rPr>
                <w:sz w:val="26"/>
                <w:szCs w:val="26"/>
                <w:lang w:val="ru-RU"/>
              </w:rPr>
              <w:t>выбирать материалы для конструкций по их назначению и условиям эксплуатации;</w:t>
            </w:r>
          </w:p>
          <w:p w14:paraId="4405D5C7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FF32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1E00EA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DF5D8B" w:rsidRPr="007C502B" w14:paraId="59FDE2C6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06E9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C502B">
              <w:rPr>
                <w:sz w:val="26"/>
                <w:szCs w:val="26"/>
                <w:lang w:val="ru-RU"/>
              </w:rPr>
              <w:t>проводить исследования и испытания материалов;</w:t>
            </w:r>
          </w:p>
          <w:p w14:paraId="4886C7A0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1AB1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</w:t>
            </w:r>
            <w:r w:rsidR="001E00EA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7,8</w:t>
            </w:r>
          </w:p>
        </w:tc>
      </w:tr>
      <w:tr w:rsidR="00DF5D8B" w:rsidRPr="007C502B" w14:paraId="31606E36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A41C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  <w:lang w:val="ru-RU"/>
              </w:rPr>
              <w:t>рассчитывать и назначать оптимальные режимы резанья</w:t>
            </w:r>
          </w:p>
          <w:p w14:paraId="0031D2BE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6D36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E00EA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DF5D8B" w:rsidRPr="007C502B" w14:paraId="1186C3F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DB4C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E22E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31C3070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EE75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14:paraId="0323ECA7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76BF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1,3</w:t>
            </w:r>
          </w:p>
          <w:p w14:paraId="21EA3A15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37D3CD0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6C3E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классификация и способы получения композиционных материалов;</w:t>
            </w:r>
          </w:p>
          <w:p w14:paraId="6C2F5D4A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C6C2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7,8</w:t>
            </w:r>
          </w:p>
          <w:p w14:paraId="4E47E973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11140C4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3141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принципы выбора конструкционных материалов для применения в производстве;</w:t>
            </w:r>
          </w:p>
          <w:p w14:paraId="45647A08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6291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Оценка результатов выполнения самостоятельной работы №2,4</w:t>
            </w:r>
          </w:p>
          <w:p w14:paraId="35943077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27C66E2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47AC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строение и свойства металлов, методы их исследования;</w:t>
            </w:r>
          </w:p>
          <w:p w14:paraId="02F56974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440F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6,9</w:t>
            </w:r>
          </w:p>
          <w:p w14:paraId="45CEC0C7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7C502B" w14:paraId="2ECE334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C289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14:paraId="073FB89F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5DBE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10,11</w:t>
            </w:r>
          </w:p>
          <w:p w14:paraId="670B1269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5D8B" w:rsidRPr="007C502B" w14:paraId="4F69990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06F5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методику расчета и назначения режимов резания для различных видов работ               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A883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5,11</w:t>
            </w:r>
          </w:p>
          <w:p w14:paraId="3E4A9CAE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248660D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5966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3" w:name="_Hlk32744642"/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Коды формируемых профессиональных и общих компетенций самостоятельной работы студентов по овладению комп</w:t>
            </w:r>
            <w:r w:rsidR="00CF68E7"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етенций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5115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E00EA" w:rsidRPr="007C502B" w14:paraId="0F54BE7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7D4F" w14:textId="77777777" w:rsidR="001E00EA" w:rsidRPr="007C502B" w:rsidRDefault="001E00EA" w:rsidP="007C502B">
            <w:pPr>
              <w:pStyle w:val="a6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320A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степени участия обучающегося в</w:t>
            </w:r>
          </w:p>
          <w:p w14:paraId="193E8A85" w14:textId="77777777" w:rsidR="001E00EA" w:rsidRPr="007C502B" w:rsidRDefault="001E00EA" w:rsidP="007C50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E00EA" w:rsidRPr="007C502B" w14:paraId="55F2682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FD9A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C805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1E00EA" w:rsidRPr="007C502B" w14:paraId="01C5C10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193B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BBD94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3E4CC1A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5B76EC84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7C5C7371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1E00EA" w:rsidRPr="007C502B" w14:paraId="70922BF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9ABD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1309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23330F6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0EA2E66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302E183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1E00EA" w:rsidRPr="007C502B" w14:paraId="4C9F985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E7B1A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6763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4C4C4417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24DCFB40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0EA" w:rsidRPr="007C502B" w14:paraId="0C3122F0" w14:textId="77777777" w:rsidTr="000B6FD3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515A" w14:textId="77777777" w:rsidR="001E00EA" w:rsidRPr="007C502B" w:rsidRDefault="001E00EA" w:rsidP="007C502B">
            <w:pPr>
              <w:pStyle w:val="msonormalcxspmiddl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E2E9F31" w14:textId="77777777" w:rsidR="001E00EA" w:rsidRPr="007C502B" w:rsidRDefault="001E00EA" w:rsidP="007C502B">
            <w:pPr>
              <w:pStyle w:val="msonormalcxspmiddl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0F2A" w14:textId="77777777" w:rsidR="001E00EA" w:rsidRPr="007C502B" w:rsidRDefault="001E00EA" w:rsidP="007C5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73B89B77" w14:textId="77777777" w:rsidR="001E00EA" w:rsidRPr="007C502B" w:rsidRDefault="001E00EA" w:rsidP="007C502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E00EA" w:rsidRPr="007C502B" w14:paraId="06373338" w14:textId="77777777" w:rsidTr="000B6FD3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0AA8" w14:textId="77777777" w:rsidR="001E00EA" w:rsidRPr="007C502B" w:rsidRDefault="001E00EA" w:rsidP="007C502B">
            <w:pPr>
              <w:pStyle w:val="msonormalcxspmiddl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ОК 7. Брать на себя ответственность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 работу членов команды (подчиненных), результат выполнения заданий.</w:t>
            </w:r>
          </w:p>
          <w:p w14:paraId="6CA3B515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CF9A" w14:textId="77777777" w:rsidR="001E00EA" w:rsidRPr="007C502B" w:rsidRDefault="001E00EA" w:rsidP="007C502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Контроль и оценка работы малыми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группами, оценка качества участия в научно-практической деятельности.</w:t>
            </w:r>
          </w:p>
        </w:tc>
      </w:tr>
      <w:tr w:rsidR="001E00EA" w:rsidRPr="007C502B" w14:paraId="0E2B8A39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5FFF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7252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№1,2,4</w:t>
            </w:r>
          </w:p>
        </w:tc>
      </w:tr>
      <w:tr w:rsidR="001E00EA" w:rsidRPr="007C502B" w14:paraId="154F867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610C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1.2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Обнаруживать неисправную работу холодильного оборудования и принимать меры дляустранения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CB42" w14:textId="77777777" w:rsidR="001E00EA" w:rsidRPr="007C502B" w:rsidRDefault="001E00EA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работы №2,10</w:t>
            </w:r>
          </w:p>
        </w:tc>
      </w:tr>
      <w:tr w:rsidR="001E00EA" w:rsidRPr="007C502B" w14:paraId="2FF55DD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FEEB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1.3 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35DF" w14:textId="77777777" w:rsidR="001E00EA" w:rsidRPr="007C502B" w:rsidRDefault="001E00EA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№7,8</w:t>
            </w:r>
          </w:p>
        </w:tc>
      </w:tr>
      <w:tr w:rsidR="001E00EA" w:rsidRPr="007C502B" w14:paraId="4009DCA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DD2ED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1.4.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1B56C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№1,5</w:t>
            </w:r>
          </w:p>
        </w:tc>
      </w:tr>
      <w:tr w:rsidR="001E00EA" w:rsidRPr="007C502B" w14:paraId="5FD3B84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2EC80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выполнять работы по подготовке к ремонту и испытаниям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D1AD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 работ №5,7</w:t>
            </w:r>
          </w:p>
        </w:tc>
      </w:tr>
      <w:tr w:rsidR="001E00EA" w:rsidRPr="007C502B" w14:paraId="3CF05A6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90B8" w14:textId="2005A1B0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2.2.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работы по ремонту холодильного оборудования с</w:t>
            </w:r>
            <w:r w:rsidR="00D97BE6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CD65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 работ №3,4</w:t>
            </w:r>
          </w:p>
        </w:tc>
      </w:tr>
      <w:tr w:rsidR="001E00EA" w:rsidRPr="007C502B" w14:paraId="75804F0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22E4" w14:textId="13188FD1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2.3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различные виды испытаний холодильного</w:t>
            </w:r>
            <w:r w:rsidR="00D97BE6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803D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№3</w:t>
            </w:r>
          </w:p>
          <w:p w14:paraId="77E05DED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0EA" w:rsidRPr="007C502B" w14:paraId="58F4CE6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71D2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ПК 3.1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5AA1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</w:t>
            </w:r>
          </w:p>
        </w:tc>
      </w:tr>
      <w:tr w:rsidR="001E00EA" w:rsidRPr="007C502B" w14:paraId="0DC9942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C958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1315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0F74C581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0EA" w:rsidRPr="007C502B" w14:paraId="33A2734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934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3.3 Участвовать в анализе и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оценке качества выполняемых работ структурного подразделения.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A2BA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Анализ степени участия обучающегося в</w:t>
            </w:r>
          </w:p>
          <w:p w14:paraId="2E0C944F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работе малыми группами с целью выбора </w:t>
            </w: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эффективного решения поставленной задачи.</w:t>
            </w:r>
          </w:p>
        </w:tc>
      </w:tr>
      <w:tr w:rsidR="00E658E6" w:rsidRPr="007C502B" w14:paraId="2CAF7E5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2C80" w14:textId="77777777" w:rsidR="00E658E6" w:rsidRPr="007C502B" w:rsidRDefault="00E658E6" w:rsidP="007C502B">
            <w:pPr>
              <w:pStyle w:val="a9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</w:t>
            </w:r>
          </w:p>
          <w:p w14:paraId="5E3A565E" w14:textId="77777777" w:rsidR="00E658E6" w:rsidRPr="007C502B" w:rsidRDefault="00E658E6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D9B8" w14:textId="77777777" w:rsidR="00E658E6" w:rsidRPr="007C502B" w:rsidRDefault="00E658E6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849620D" w14:textId="77777777" w:rsidR="00E658E6" w:rsidRPr="007C502B" w:rsidRDefault="00E658E6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устные ответы студентов на занятиях;</w:t>
            </w:r>
          </w:p>
          <w:p w14:paraId="72437073" w14:textId="77777777" w:rsidR="00E658E6" w:rsidRPr="007C502B" w:rsidRDefault="00E658E6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F103ADF" w14:textId="77777777" w:rsidR="00E658E6" w:rsidRPr="007C502B" w:rsidRDefault="00E658E6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bookmarkEnd w:id="3"/>
    </w:tbl>
    <w:p w14:paraId="7A2CC600" w14:textId="77777777" w:rsidR="00DF5D8B" w:rsidRPr="007C502B" w:rsidRDefault="00DF5D8B" w:rsidP="007C502B">
      <w:pPr>
        <w:rPr>
          <w:sz w:val="26"/>
          <w:szCs w:val="26"/>
        </w:rPr>
      </w:pPr>
    </w:p>
    <w:p w14:paraId="22B4E716" w14:textId="77777777" w:rsidR="0098395B" w:rsidRPr="007C502B" w:rsidRDefault="0098395B" w:rsidP="007C502B">
      <w:pPr>
        <w:pStyle w:val="15"/>
        <w:keepNext/>
        <w:keepLines/>
        <w:shd w:val="clear" w:color="auto" w:fill="auto"/>
        <w:tabs>
          <w:tab w:val="left" w:pos="403"/>
        </w:tabs>
        <w:spacing w:after="0" w:line="317" w:lineRule="exact"/>
        <w:jc w:val="left"/>
        <w:rPr>
          <w:sz w:val="26"/>
          <w:szCs w:val="26"/>
        </w:rPr>
      </w:pPr>
    </w:p>
    <w:sectPr w:rsidR="0098395B" w:rsidRPr="007C502B" w:rsidSect="007C502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4E4B3" w14:textId="77777777" w:rsidR="00E660F4" w:rsidRDefault="00E660F4" w:rsidP="00F76FD2">
      <w:r>
        <w:separator/>
      </w:r>
    </w:p>
  </w:endnote>
  <w:endnote w:type="continuationSeparator" w:id="0">
    <w:p w14:paraId="665D9B8C" w14:textId="77777777" w:rsidR="00E660F4" w:rsidRDefault="00E660F4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174"/>
      <w:docPartObj>
        <w:docPartGallery w:val="Page Numbers (Bottom of Page)"/>
        <w:docPartUnique/>
      </w:docPartObj>
    </w:sdtPr>
    <w:sdtEndPr/>
    <w:sdtContent>
      <w:p w14:paraId="7EF6E5CE" w14:textId="77777777" w:rsidR="0019667C" w:rsidRDefault="005E5694">
        <w:pPr>
          <w:pStyle w:val="af"/>
          <w:jc w:val="right"/>
        </w:pPr>
        <w:r>
          <w:fldChar w:fldCharType="begin"/>
        </w:r>
        <w:r w:rsidR="0019667C">
          <w:instrText xml:space="preserve"> PAGE   \* MERGEFORMAT </w:instrText>
        </w:r>
        <w:r>
          <w:fldChar w:fldCharType="separate"/>
        </w:r>
        <w:r w:rsidR="00F5395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0DB12BC" w14:textId="77777777" w:rsidR="0019667C" w:rsidRDefault="0019667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9402A" w14:textId="77777777" w:rsidR="00E660F4" w:rsidRDefault="00E660F4" w:rsidP="00F76FD2">
      <w:r>
        <w:separator/>
      </w:r>
    </w:p>
  </w:footnote>
  <w:footnote w:type="continuationSeparator" w:id="0">
    <w:p w14:paraId="2EC40FED" w14:textId="77777777" w:rsidR="00E660F4" w:rsidRDefault="00E660F4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250E51E1"/>
    <w:multiLevelType w:val="multilevel"/>
    <w:tmpl w:val="8C5AE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A10B1"/>
    <w:multiLevelType w:val="multilevel"/>
    <w:tmpl w:val="8C5AE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12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6F"/>
    <w:rsid w:val="000024FA"/>
    <w:rsid w:val="00064241"/>
    <w:rsid w:val="00071010"/>
    <w:rsid w:val="000B6ABC"/>
    <w:rsid w:val="001057A6"/>
    <w:rsid w:val="0011569D"/>
    <w:rsid w:val="00131148"/>
    <w:rsid w:val="00147E0D"/>
    <w:rsid w:val="001614AE"/>
    <w:rsid w:val="0019667C"/>
    <w:rsid w:val="00197246"/>
    <w:rsid w:val="001D2101"/>
    <w:rsid w:val="001E00EA"/>
    <w:rsid w:val="001E314F"/>
    <w:rsid w:val="0024516C"/>
    <w:rsid w:val="00277237"/>
    <w:rsid w:val="002A1D81"/>
    <w:rsid w:val="002A33F4"/>
    <w:rsid w:val="002F41BA"/>
    <w:rsid w:val="00302CCD"/>
    <w:rsid w:val="00324803"/>
    <w:rsid w:val="0033145E"/>
    <w:rsid w:val="00332E1E"/>
    <w:rsid w:val="00344466"/>
    <w:rsid w:val="00352258"/>
    <w:rsid w:val="00366BB4"/>
    <w:rsid w:val="00397DA0"/>
    <w:rsid w:val="003E4488"/>
    <w:rsid w:val="004233A9"/>
    <w:rsid w:val="004502E3"/>
    <w:rsid w:val="00465F3F"/>
    <w:rsid w:val="004A29C9"/>
    <w:rsid w:val="004B4F19"/>
    <w:rsid w:val="004C060F"/>
    <w:rsid w:val="0053524E"/>
    <w:rsid w:val="00590D33"/>
    <w:rsid w:val="005A085D"/>
    <w:rsid w:val="005A2900"/>
    <w:rsid w:val="005A3B6F"/>
    <w:rsid w:val="005A7055"/>
    <w:rsid w:val="005B6688"/>
    <w:rsid w:val="005E5694"/>
    <w:rsid w:val="00625DEF"/>
    <w:rsid w:val="00645FA2"/>
    <w:rsid w:val="00651BA0"/>
    <w:rsid w:val="00657A3E"/>
    <w:rsid w:val="00686441"/>
    <w:rsid w:val="006A4AE8"/>
    <w:rsid w:val="006B755C"/>
    <w:rsid w:val="006E0064"/>
    <w:rsid w:val="007340CC"/>
    <w:rsid w:val="007457CD"/>
    <w:rsid w:val="00767F6C"/>
    <w:rsid w:val="007A09E8"/>
    <w:rsid w:val="007A40C2"/>
    <w:rsid w:val="007C502B"/>
    <w:rsid w:val="007C59EA"/>
    <w:rsid w:val="00804B53"/>
    <w:rsid w:val="00821C18"/>
    <w:rsid w:val="00822A69"/>
    <w:rsid w:val="008241FF"/>
    <w:rsid w:val="00853DA1"/>
    <w:rsid w:val="008936B7"/>
    <w:rsid w:val="008D2430"/>
    <w:rsid w:val="008E7E49"/>
    <w:rsid w:val="00931FB1"/>
    <w:rsid w:val="0098395B"/>
    <w:rsid w:val="009A1369"/>
    <w:rsid w:val="009F0CFA"/>
    <w:rsid w:val="009F3814"/>
    <w:rsid w:val="009F73A5"/>
    <w:rsid w:val="00A2037A"/>
    <w:rsid w:val="00A57C94"/>
    <w:rsid w:val="00A66563"/>
    <w:rsid w:val="00A85E65"/>
    <w:rsid w:val="00A964BE"/>
    <w:rsid w:val="00AE486C"/>
    <w:rsid w:val="00AE5D5E"/>
    <w:rsid w:val="00B42EE5"/>
    <w:rsid w:val="00B45E7B"/>
    <w:rsid w:val="00B702E6"/>
    <w:rsid w:val="00B77896"/>
    <w:rsid w:val="00C033E1"/>
    <w:rsid w:val="00C23C53"/>
    <w:rsid w:val="00C250EF"/>
    <w:rsid w:val="00C363B8"/>
    <w:rsid w:val="00C630E4"/>
    <w:rsid w:val="00C84C2D"/>
    <w:rsid w:val="00C8612C"/>
    <w:rsid w:val="00CB3B5B"/>
    <w:rsid w:val="00CF68E7"/>
    <w:rsid w:val="00D11124"/>
    <w:rsid w:val="00D12552"/>
    <w:rsid w:val="00D519E5"/>
    <w:rsid w:val="00D544FA"/>
    <w:rsid w:val="00D552CF"/>
    <w:rsid w:val="00D855A8"/>
    <w:rsid w:val="00D86B80"/>
    <w:rsid w:val="00D874A9"/>
    <w:rsid w:val="00D87841"/>
    <w:rsid w:val="00D97BE6"/>
    <w:rsid w:val="00DB32CA"/>
    <w:rsid w:val="00DC1BFA"/>
    <w:rsid w:val="00DF2077"/>
    <w:rsid w:val="00DF5D8B"/>
    <w:rsid w:val="00E371A2"/>
    <w:rsid w:val="00E433E3"/>
    <w:rsid w:val="00E46B5B"/>
    <w:rsid w:val="00E658E6"/>
    <w:rsid w:val="00E660F4"/>
    <w:rsid w:val="00EB338E"/>
    <w:rsid w:val="00EE14C7"/>
    <w:rsid w:val="00F07028"/>
    <w:rsid w:val="00F41DD0"/>
    <w:rsid w:val="00F5395C"/>
    <w:rsid w:val="00F76FD2"/>
    <w:rsid w:val="00F97F6F"/>
    <w:rsid w:val="00FB1866"/>
    <w:rsid w:val="00FB5C48"/>
    <w:rsid w:val="00FC68E2"/>
    <w:rsid w:val="00FE52C6"/>
    <w:rsid w:val="00FF1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E465"/>
  <w15:docId w15:val="{44085207-BA5A-4DC6-812B-063A9BF9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semiHidden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C502B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7C50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7957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37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92959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B84AB-64F7-4343-9011-C8458D16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18</Pages>
  <Words>3437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Admin</cp:lastModifiedBy>
  <cp:revision>68</cp:revision>
  <dcterms:created xsi:type="dcterms:W3CDTF">2015-12-21T11:03:00Z</dcterms:created>
  <dcterms:modified xsi:type="dcterms:W3CDTF">2022-03-30T09:41:00Z</dcterms:modified>
</cp:coreProperties>
</file>